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9BEBD1F" w:rsidR="00FC46A5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256A3E22" w14:textId="0767DF37" w:rsidR="00EB5A43" w:rsidRPr="00340152" w:rsidRDefault="00EB5A43" w:rsidP="00EB5A43">
      <w:pPr>
        <w:autoSpaceDE w:val="0"/>
        <w:jc w:val="right"/>
        <w:rPr>
          <w:rFonts w:asciiTheme="minorHAnsi" w:hAnsiTheme="minorHAnsi" w:cstheme="minorHAnsi"/>
          <w:sz w:val="24"/>
          <w:szCs w:val="24"/>
        </w:rPr>
      </w:pPr>
      <w:bookmarkStart w:id="1" w:name="_Hlk240662998"/>
      <w:r>
        <w:rPr>
          <w:rFonts w:asciiTheme="minorHAnsi" w:hAnsiTheme="minorHAnsi" w:cstheme="minorHAnsi"/>
          <w:sz w:val="24"/>
          <w:szCs w:val="24"/>
        </w:rPr>
        <w:t>dell’I.C. “Carinola Falciano del Massico”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bookmarkEnd w:id="1"/>
    <w:p w14:paraId="343A0A8F" w14:textId="28F3DA4D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58585D">
        <w:rPr>
          <w:rFonts w:asciiTheme="minorHAnsi" w:hAnsiTheme="minorHAnsi" w:cstheme="minorHAnsi"/>
          <w:b/>
          <w:sz w:val="24"/>
          <w:szCs w:val="24"/>
        </w:rPr>
        <w:t>DM 38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2E71D1">
        <w:rPr>
          <w:rFonts w:asciiTheme="minorHAnsi" w:hAnsiTheme="minorHAnsi" w:cstheme="minorHAnsi"/>
          <w:b/>
          <w:sz w:val="24"/>
          <w:szCs w:val="24"/>
        </w:rPr>
        <w:t xml:space="preserve">TUTOR </w:t>
      </w:r>
      <w:r w:rsidR="008F3131">
        <w:rPr>
          <w:rFonts w:asciiTheme="minorHAnsi" w:hAnsiTheme="minorHAnsi" w:cstheme="minorHAnsi"/>
          <w:b/>
          <w:sz w:val="24"/>
          <w:szCs w:val="24"/>
        </w:rPr>
        <w:t>INTERNO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 recapito cell.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4021C0EC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2E71D1">
        <w:rPr>
          <w:rFonts w:asciiTheme="minorHAnsi" w:hAnsiTheme="minorHAnsi" w:cstheme="minorHAnsi"/>
          <w:sz w:val="24"/>
          <w:szCs w:val="24"/>
        </w:rPr>
        <w:t>TUTOR</w:t>
      </w:r>
      <w:r w:rsidR="00DC731E">
        <w:rPr>
          <w:rFonts w:asciiTheme="minorHAnsi" w:hAnsiTheme="minorHAnsi" w:cstheme="minorHAnsi"/>
          <w:sz w:val="24"/>
          <w:szCs w:val="24"/>
        </w:rPr>
        <w:t xml:space="preserve"> INTERNO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422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5"/>
        <w:gridCol w:w="1417"/>
        <w:gridCol w:w="1276"/>
        <w:gridCol w:w="1134"/>
      </w:tblGrid>
      <w:tr w:rsidR="00EB5A43" w:rsidRPr="00B841DE" w14:paraId="78A3CAF9" w14:textId="77777777" w:rsidTr="00EB5A43">
        <w:trPr>
          <w:trHeight w:val="379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48D332CC" w:rsidR="00EB5A43" w:rsidRPr="00B841DE" w:rsidRDefault="00EB5A43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EB5A43">
              <w:rPr>
                <w:rFonts w:ascii="Arial" w:hAnsi="Arial" w:cs="Arial"/>
                <w:b/>
                <w:bCs/>
                <w:color w:val="333333"/>
                <w:sz w:val="24"/>
                <w:szCs w:val="24"/>
              </w:rPr>
              <w:t>Titolo Modulo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/</w:t>
            </w:r>
            <w:r w:rsidRPr="00EB5A43">
              <w:rPr>
                <w:rFonts w:ascii="Arial" w:hAnsi="Arial" w:cs="Arial"/>
                <w:b/>
                <w:bCs/>
                <w:color w:val="333333"/>
                <w:sz w:val="24"/>
                <w:szCs w:val="24"/>
              </w:rPr>
              <w:t>Tipologia modulo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237C49" w14:textId="0E61AA75" w:rsidR="00EB5A43" w:rsidRPr="00B841DE" w:rsidRDefault="00EB5A43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Ruolo di </w:t>
            </w:r>
            <w:r w:rsidR="002E71D1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TUTOR 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INTERNO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77777777" w:rsidR="00EB5A43" w:rsidRPr="00B841DE" w:rsidRDefault="00EB5A43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9901C8C" w14:textId="77777777" w:rsidR="00EB5A43" w:rsidRPr="004D72AC" w:rsidRDefault="00EB5A43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EB5A43" w14:paraId="6D9A6A21" w14:textId="77777777" w:rsidTr="00EB5A43">
        <w:trPr>
          <w:trHeight w:val="385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80E0D5" w14:textId="77777777" w:rsidR="00EB5A43" w:rsidRDefault="00EB5A43" w:rsidP="00725B32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271FAE">
              <w:rPr>
                <w:b/>
                <w:sz w:val="24"/>
                <w:szCs w:val="24"/>
              </w:rPr>
              <w:t>Innovazione 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71FAE">
              <w:rPr>
                <w:b/>
                <w:sz w:val="24"/>
                <w:szCs w:val="24"/>
              </w:rPr>
              <w:t>intelligenza artificiale</w:t>
            </w:r>
          </w:p>
          <w:p w14:paraId="7C94391E" w14:textId="77777777" w:rsidR="00EB5A43" w:rsidRDefault="00EB5A43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  <w:p w14:paraId="45907933" w14:textId="77777777" w:rsidR="00EB5A43" w:rsidRPr="00EB5A43" w:rsidRDefault="00EB5A43" w:rsidP="00EB5A4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B5A43">
              <w:rPr>
                <w:sz w:val="22"/>
                <w:szCs w:val="22"/>
              </w:rPr>
              <w:t>Competenze culturali, disciplinari, educative, pedagogiche,</w:t>
            </w:r>
          </w:p>
          <w:p w14:paraId="4EE3D962" w14:textId="7B933F0D" w:rsidR="00EB5A43" w:rsidRPr="00EB5A43" w:rsidRDefault="00EB5A43" w:rsidP="00EB5A4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B5A43">
              <w:rPr>
                <w:sz w:val="22"/>
                <w:szCs w:val="22"/>
              </w:rPr>
              <w:t>psicopedagogiche, didattiche, digitali, metodologiche e relazionali,</w:t>
            </w:r>
            <w:r>
              <w:rPr>
                <w:sz w:val="22"/>
                <w:szCs w:val="22"/>
              </w:rPr>
              <w:t xml:space="preserve"> </w:t>
            </w:r>
            <w:r w:rsidRPr="00EB5A43">
              <w:rPr>
                <w:sz w:val="22"/>
                <w:szCs w:val="22"/>
              </w:rPr>
              <w:t>riflessive ed autovalutative</w:t>
            </w:r>
          </w:p>
          <w:p w14:paraId="7593C922" w14:textId="77777777" w:rsidR="00EB5A43" w:rsidRDefault="00EB5A43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  <w:p w14:paraId="3EAEA16D" w14:textId="712D654A" w:rsidR="00EB5A43" w:rsidRDefault="00EB5A43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73ACE3" w14:textId="77777777" w:rsidR="00EB5A43" w:rsidRPr="00E02811" w:rsidRDefault="00EB5A43" w:rsidP="00725B3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BC5596" w14:textId="77777777" w:rsidR="00EB5A43" w:rsidRPr="00E02811" w:rsidRDefault="00EB5A43" w:rsidP="00725B3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A" w14:textId="77777777" w:rsidR="00EB5A43" w:rsidRPr="00597920" w:rsidRDefault="00EB5A43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EB5A43" w14:paraId="1114F676" w14:textId="77777777" w:rsidTr="00EB5A43">
        <w:trPr>
          <w:trHeight w:val="906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81C59" w14:textId="77777777" w:rsidR="00EB5A43" w:rsidRDefault="00EB5A43" w:rsidP="00D64DA4">
            <w:pPr>
              <w:suppressAutoHyphens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“</w:t>
            </w:r>
            <w:r w:rsidRPr="00271FAE">
              <w:rPr>
                <w:b/>
                <w:sz w:val="24"/>
                <w:szCs w:val="24"/>
              </w:rPr>
              <w:t>Accompagnare lo studente</w:t>
            </w:r>
            <w:r w:rsidRPr="00271FAE">
              <w:rPr>
                <w:rFonts w:ascii="Arial" w:hAnsi="Arial" w:cs="Arial"/>
                <w:b/>
                <w:sz w:val="24"/>
                <w:szCs w:val="24"/>
              </w:rPr>
              <w:t>”</w:t>
            </w:r>
            <w:r w:rsidRPr="00271FAE">
              <w:rPr>
                <w:b/>
                <w:sz w:val="24"/>
                <w:szCs w:val="24"/>
              </w:rPr>
              <w:t>: didattica orientativa</w:t>
            </w:r>
          </w:p>
          <w:p w14:paraId="5EBB4E2F" w14:textId="77777777" w:rsidR="00EB5A43" w:rsidRDefault="00EB5A43" w:rsidP="00D64DA4">
            <w:pPr>
              <w:suppressAutoHyphens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E4ACEB5" w14:textId="333A4D7C" w:rsidR="00EB5A43" w:rsidRDefault="00EB5A43" w:rsidP="00D64DA4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EB5A43">
              <w:rPr>
                <w:sz w:val="22"/>
                <w:szCs w:val="22"/>
              </w:rPr>
              <w:t>Competenze nella didattica orientativa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E8CBED" w14:textId="77777777" w:rsidR="00EB5A43" w:rsidRPr="00E02811" w:rsidRDefault="00EB5A43" w:rsidP="00D64DA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E3F23B" w14:textId="77777777" w:rsidR="00EB5A43" w:rsidRPr="00E02811" w:rsidRDefault="00EB5A43" w:rsidP="00D64DA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B8B6" w14:textId="77777777" w:rsidR="00EB5A43" w:rsidRPr="00597920" w:rsidRDefault="00EB5A43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EB5A43" w14:paraId="151FA54A" w14:textId="77777777" w:rsidTr="00EB5A43">
        <w:trPr>
          <w:trHeight w:val="1635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5735A" w14:textId="2C613833" w:rsidR="00EB5A43" w:rsidRDefault="00EB5A43" w:rsidP="00D64DA4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271FAE">
              <w:rPr>
                <w:rFonts w:ascii="Arial" w:hAnsi="Arial" w:cs="Arial"/>
                <w:b/>
                <w:sz w:val="24"/>
                <w:szCs w:val="24"/>
              </w:rPr>
              <w:t>“</w:t>
            </w:r>
            <w:r w:rsidRPr="00271FAE">
              <w:rPr>
                <w:b/>
                <w:sz w:val="24"/>
                <w:szCs w:val="24"/>
              </w:rPr>
              <w:t>Clima</w:t>
            </w:r>
            <w:r w:rsidRPr="00271FAE">
              <w:rPr>
                <w:rFonts w:ascii="Arial" w:hAnsi="Arial" w:cs="Arial"/>
                <w:b/>
                <w:sz w:val="24"/>
                <w:szCs w:val="24"/>
              </w:rPr>
              <w:t xml:space="preserve">” </w:t>
            </w:r>
            <w:r w:rsidRPr="00271FAE">
              <w:rPr>
                <w:b/>
                <w:sz w:val="24"/>
                <w:szCs w:val="24"/>
              </w:rPr>
              <w:t>e gestione del gruppo classe</w:t>
            </w:r>
          </w:p>
          <w:p w14:paraId="28B5C13D" w14:textId="77777777" w:rsidR="00EB5A43" w:rsidRDefault="00EB5A43" w:rsidP="00D64DA4">
            <w:pPr>
              <w:suppressAutoHyphens/>
              <w:jc w:val="both"/>
              <w:rPr>
                <w:b/>
                <w:sz w:val="24"/>
                <w:szCs w:val="24"/>
              </w:rPr>
            </w:pPr>
          </w:p>
          <w:p w14:paraId="1DB1FCD8" w14:textId="6AB7E88C" w:rsidR="00EB5A43" w:rsidRDefault="00EB5A43" w:rsidP="00EB5A43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EB5A43">
              <w:rPr>
                <w:sz w:val="22"/>
                <w:szCs w:val="22"/>
              </w:rPr>
              <w:t>Competenze nella gestione dei gruppi classe, nella costruzione di</w:t>
            </w:r>
            <w:r>
              <w:rPr>
                <w:sz w:val="22"/>
                <w:szCs w:val="22"/>
              </w:rPr>
              <w:t xml:space="preserve"> </w:t>
            </w:r>
            <w:r w:rsidRPr="00EB5A43">
              <w:rPr>
                <w:sz w:val="22"/>
                <w:szCs w:val="22"/>
              </w:rPr>
              <w:t>ambienti favorevoli all’apprendimento e di relazioni positive con gli</w:t>
            </w:r>
            <w:r>
              <w:rPr>
                <w:sz w:val="22"/>
                <w:szCs w:val="22"/>
              </w:rPr>
              <w:t xml:space="preserve"> </w:t>
            </w:r>
            <w:r w:rsidRPr="00EB5A43">
              <w:rPr>
                <w:sz w:val="22"/>
                <w:szCs w:val="22"/>
              </w:rPr>
              <w:t>studenti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3DB360" w14:textId="77777777" w:rsidR="00EB5A43" w:rsidRPr="00E02811" w:rsidRDefault="00EB5A43" w:rsidP="00D64DA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173999" w14:textId="77777777" w:rsidR="00EB5A43" w:rsidRPr="00E02811" w:rsidRDefault="00EB5A43" w:rsidP="00D64DA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3ACD" w14:textId="77777777" w:rsidR="00EB5A43" w:rsidRPr="00597920" w:rsidRDefault="00EB5A43" w:rsidP="00D64DA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0E7CBBB4" w14:textId="77777777" w:rsidR="00EB5A43" w:rsidRDefault="00EB5A43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135FA69B" w14:textId="5B05F45F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 xml:space="preserve">di non avere procedimenti penali pendenti, ovvero di avere i seguenti procedimenti penali pendenti :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2F17C900" w14:textId="0F6995C4" w:rsidR="0014021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43475C0D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DC731E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DC731E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60A3322E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49EE6074" w14:textId="77777777" w:rsidR="002E71D1" w:rsidRDefault="002E71D1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64DB3E35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2" w:name="_GoBack"/>
      <w:bookmarkEnd w:id="2"/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E71D1">
      <w:footerReference w:type="even" r:id="rId8"/>
      <w:footerReference w:type="default" r:id="rId9"/>
      <w:pgSz w:w="11907" w:h="16839" w:code="9"/>
      <w:pgMar w:top="993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7FDFE" w14:textId="77777777" w:rsidR="00A20B82" w:rsidRDefault="00A20B82">
      <w:r>
        <w:separator/>
      </w:r>
    </w:p>
  </w:endnote>
  <w:endnote w:type="continuationSeparator" w:id="0">
    <w:p w14:paraId="303E9B2F" w14:textId="77777777" w:rsidR="00A20B82" w:rsidRDefault="00A20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8467D" w14:textId="77777777" w:rsidR="00A20B82" w:rsidRDefault="00A20B82">
      <w:r>
        <w:separator/>
      </w:r>
    </w:p>
  </w:footnote>
  <w:footnote w:type="continuationSeparator" w:id="0">
    <w:p w14:paraId="0ECAB196" w14:textId="77777777" w:rsidR="00A20B82" w:rsidRDefault="00A20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E71D1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66A55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85D"/>
    <w:rsid w:val="00585A3D"/>
    <w:rsid w:val="00585C3D"/>
    <w:rsid w:val="00591CC1"/>
    <w:rsid w:val="00597920"/>
    <w:rsid w:val="005A7F30"/>
    <w:rsid w:val="005B65B5"/>
    <w:rsid w:val="005C77DE"/>
    <w:rsid w:val="005D3D3F"/>
    <w:rsid w:val="005D52C0"/>
    <w:rsid w:val="005D6165"/>
    <w:rsid w:val="005D6959"/>
    <w:rsid w:val="005D742D"/>
    <w:rsid w:val="005E0503"/>
    <w:rsid w:val="005E1E0C"/>
    <w:rsid w:val="005E2288"/>
    <w:rsid w:val="005E35C7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5792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13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0B82"/>
    <w:rsid w:val="00A211F7"/>
    <w:rsid w:val="00A21493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4DA4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C731E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5A43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5D317E-2BD1-445D-9B6B-9A82DBEDE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Giuseppina Zannini</cp:lastModifiedBy>
  <cp:revision>2</cp:revision>
  <cp:lastPrinted>2017-09-07T10:02:00Z</cp:lastPrinted>
  <dcterms:created xsi:type="dcterms:W3CDTF">2026-09-18T20:36:00Z</dcterms:created>
  <dcterms:modified xsi:type="dcterms:W3CDTF">2026-09-18T20:36:00Z</dcterms:modified>
</cp:coreProperties>
</file>