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3EB1D65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332E2095" w14:textId="6FFC80B0" w:rsidR="00C92CE2" w:rsidRDefault="008A5F93"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Pr>
          <w:noProof/>
        </w:rPr>
        <w:drawing>
          <wp:inline distT="0" distB="0" distL="0" distR="0" wp14:anchorId="44E1D2A7" wp14:editId="65DE875C">
            <wp:extent cx="6305550" cy="904861"/>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21456" cy="907144"/>
                    </a:xfrm>
                    <a:prstGeom prst="rect">
                      <a:avLst/>
                    </a:prstGeom>
                    <a:noFill/>
                    <a:ln>
                      <a:noFill/>
                    </a:ln>
                  </pic:spPr>
                </pic:pic>
              </a:graphicData>
            </a:graphic>
          </wp:inline>
        </w:drawing>
      </w:r>
    </w:p>
    <w:p w14:paraId="0FDB467B" w14:textId="77777777" w:rsidR="008A5F93" w:rsidRDefault="008A5F93"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4779346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5C1F3E" w:rsidRPr="005641A9">
        <w:rPr>
          <w:rFonts w:asciiTheme="minorHAnsi" w:eastAsiaTheme="minorEastAsia" w:hAnsiTheme="minorHAnsi" w:cstheme="minorHAnsi"/>
          <w:b/>
          <w:bCs/>
          <w:i/>
          <w:iCs/>
          <w:sz w:val="24"/>
          <w:szCs w:val="24"/>
        </w:rPr>
        <w:t>ESPERTO/TUTOR</w:t>
      </w:r>
      <w:r w:rsidR="008806EC">
        <w:rPr>
          <w:rFonts w:asciiTheme="minorHAnsi" w:eastAsiaTheme="minorEastAsia" w:hAnsiTheme="minorHAnsi" w:cstheme="minorHAnsi"/>
          <w:b/>
          <w:bCs/>
          <w:i/>
          <w:iCs/>
          <w:sz w:val="24"/>
          <w:szCs w:val="24"/>
        </w:rPr>
        <w:t xml:space="preserve"> INTERNO</w:t>
      </w:r>
    </w:p>
    <w:p w14:paraId="0AA59063" w14:textId="77777777" w:rsidR="005641A9" w:rsidRPr="0042185A" w:rsidRDefault="005641A9" w:rsidP="005641A9">
      <w:pPr>
        <w:autoSpaceDE w:val="0"/>
        <w:autoSpaceDN w:val="0"/>
        <w:adjustRightInd w:val="0"/>
        <w:rPr>
          <w:rFonts w:asciiTheme="minorHAnsi" w:hAnsiTheme="minorHAnsi" w:cstheme="minorHAnsi"/>
          <w:i/>
          <w:iCs/>
          <w:sz w:val="24"/>
          <w:szCs w:val="24"/>
        </w:rPr>
      </w:pPr>
      <w:bookmarkStart w:id="0" w:name="_Hlk211507041"/>
      <w:r w:rsidRPr="0042185A">
        <w:rPr>
          <w:rFonts w:asciiTheme="minorHAnsi" w:hAnsiTheme="minorHAnsi" w:cstheme="minorHAnsi"/>
          <w:i/>
          <w:iCs/>
          <w:sz w:val="24"/>
          <w:szCs w:val="24"/>
        </w:rPr>
        <w:t>Fondi Strutturali Europei – Programma Nazionale “Scuola e competenze” 2021-2027 –</w:t>
      </w:r>
    </w:p>
    <w:p w14:paraId="0CA0E7FB" w14:textId="77777777" w:rsidR="005641A9" w:rsidRPr="0042185A" w:rsidRDefault="005641A9" w:rsidP="005641A9">
      <w:pPr>
        <w:autoSpaceDE w:val="0"/>
        <w:autoSpaceDN w:val="0"/>
        <w:adjustRightInd w:val="0"/>
        <w:rPr>
          <w:rFonts w:asciiTheme="minorHAnsi" w:hAnsiTheme="minorHAnsi" w:cstheme="minorHAnsi"/>
          <w:i/>
          <w:iCs/>
          <w:sz w:val="24"/>
          <w:szCs w:val="24"/>
        </w:rPr>
      </w:pPr>
      <w:r w:rsidRPr="0042185A">
        <w:rPr>
          <w:rFonts w:asciiTheme="minorHAnsi" w:hAnsiTheme="minorHAnsi" w:cstheme="minorHAnsi"/>
          <w:i/>
          <w:iCs/>
          <w:sz w:val="24"/>
          <w:szCs w:val="24"/>
        </w:rPr>
        <w:t>Priorità 01 – Scuola e competenze – Fondo Sociale Europeo Plus (FSE+) – Obiettivo</w:t>
      </w:r>
    </w:p>
    <w:p w14:paraId="13F03CA3" w14:textId="77777777" w:rsidR="005641A9" w:rsidRPr="0042185A" w:rsidRDefault="005641A9" w:rsidP="005641A9">
      <w:pPr>
        <w:autoSpaceDE w:val="0"/>
        <w:autoSpaceDN w:val="0"/>
        <w:adjustRightInd w:val="0"/>
        <w:rPr>
          <w:rFonts w:asciiTheme="minorHAnsi" w:hAnsiTheme="minorHAnsi" w:cstheme="minorHAnsi"/>
          <w:i/>
          <w:iCs/>
          <w:sz w:val="24"/>
          <w:szCs w:val="24"/>
        </w:rPr>
      </w:pPr>
      <w:r w:rsidRPr="0042185A">
        <w:rPr>
          <w:rFonts w:asciiTheme="minorHAnsi" w:hAnsiTheme="minorHAnsi" w:cstheme="minorHAnsi"/>
          <w:i/>
          <w:iCs/>
          <w:sz w:val="24"/>
          <w:szCs w:val="24"/>
        </w:rPr>
        <w:t>Specifico ESO4.5, Azione ESO4.5. A2 – Sotto azione ESO4.5. A</w:t>
      </w:r>
      <w:proofErr w:type="gramStart"/>
      <w:r w:rsidRPr="0042185A">
        <w:rPr>
          <w:rFonts w:asciiTheme="minorHAnsi" w:hAnsiTheme="minorHAnsi" w:cstheme="minorHAnsi"/>
          <w:i/>
          <w:iCs/>
          <w:sz w:val="24"/>
          <w:szCs w:val="24"/>
        </w:rPr>
        <w:t>2.B</w:t>
      </w:r>
      <w:proofErr w:type="gramEnd"/>
      <w:r w:rsidRPr="0042185A">
        <w:rPr>
          <w:rFonts w:asciiTheme="minorHAnsi" w:hAnsiTheme="minorHAnsi" w:cstheme="minorHAnsi"/>
          <w:i/>
          <w:iCs/>
          <w:sz w:val="24"/>
          <w:szCs w:val="24"/>
        </w:rPr>
        <w:t>, interventi di cui al</w:t>
      </w:r>
    </w:p>
    <w:p w14:paraId="0252F264" w14:textId="77777777" w:rsidR="005641A9" w:rsidRPr="0042185A" w:rsidRDefault="005641A9" w:rsidP="005641A9">
      <w:pPr>
        <w:autoSpaceDE w:val="0"/>
        <w:autoSpaceDN w:val="0"/>
        <w:adjustRightInd w:val="0"/>
        <w:rPr>
          <w:rFonts w:asciiTheme="minorHAnsi" w:hAnsiTheme="minorHAnsi" w:cstheme="minorHAnsi"/>
          <w:i/>
          <w:iCs/>
          <w:sz w:val="24"/>
          <w:szCs w:val="24"/>
        </w:rPr>
      </w:pPr>
      <w:r w:rsidRPr="0042185A">
        <w:rPr>
          <w:rFonts w:asciiTheme="minorHAnsi" w:hAnsiTheme="minorHAnsi" w:cstheme="minorHAnsi"/>
          <w:i/>
          <w:iCs/>
          <w:sz w:val="24"/>
          <w:szCs w:val="24"/>
        </w:rPr>
        <w:t>decreto del Ministro dell’istruzione e del merito n. 38 del 6 marzo 2026, Avviso 95165 del</w:t>
      </w:r>
    </w:p>
    <w:p w14:paraId="43298A25" w14:textId="77777777" w:rsidR="005641A9" w:rsidRPr="0042185A" w:rsidRDefault="005641A9" w:rsidP="005641A9">
      <w:pPr>
        <w:autoSpaceDE w:val="0"/>
        <w:autoSpaceDN w:val="0"/>
        <w:adjustRightInd w:val="0"/>
        <w:rPr>
          <w:rFonts w:asciiTheme="minorHAnsi" w:hAnsiTheme="minorHAnsi" w:cstheme="minorHAnsi"/>
          <w:i/>
          <w:iCs/>
          <w:sz w:val="24"/>
          <w:szCs w:val="24"/>
        </w:rPr>
      </w:pPr>
      <w:r w:rsidRPr="0042185A">
        <w:rPr>
          <w:rFonts w:asciiTheme="minorHAnsi" w:hAnsiTheme="minorHAnsi" w:cstheme="minorHAnsi"/>
          <w:i/>
          <w:iCs/>
          <w:sz w:val="24"/>
          <w:szCs w:val="24"/>
        </w:rPr>
        <w:t>24/04/2026 – Formazione docenti.”, in attuazione del regolamento (UE) 2021/1060 - Obiettivo specifico ESO4.5 “Migliorare i sistemi di istruzione e di formazione”, del Programma nazionale “Scuola e competenze” per il periodo di programmazione 2021-2027,</w:t>
      </w:r>
    </w:p>
    <w:bookmarkEnd w:id="0"/>
    <w:p w14:paraId="1B793C50" w14:textId="77777777" w:rsidR="00B45301" w:rsidRPr="001C44F9" w:rsidRDefault="00B45301" w:rsidP="00B45301">
      <w:pPr>
        <w:autoSpaceDE w:val="0"/>
        <w:autoSpaceDN w:val="0"/>
        <w:adjustRightInd w:val="0"/>
        <w:jc w:val="both"/>
        <w:rPr>
          <w:rFonts w:ascii="Calibri" w:hAnsi="Calibri" w:cs="Calibri"/>
          <w:b/>
          <w:bCs/>
          <w:sz w:val="22"/>
          <w:szCs w:val="22"/>
          <w:lang w:eastAsia="en-US"/>
        </w:rPr>
      </w:pPr>
      <w:r w:rsidRPr="001C44F9">
        <w:rPr>
          <w:rFonts w:ascii="Calibri" w:hAnsi="Calibri" w:cs="Calibri"/>
          <w:b/>
          <w:bCs/>
          <w:sz w:val="22"/>
          <w:szCs w:val="22"/>
          <w:lang w:eastAsia="en-US"/>
        </w:rPr>
        <w:t>Titolo Progetto: “</w:t>
      </w:r>
      <w:r w:rsidRPr="001C44F9">
        <w:rPr>
          <w:b/>
          <w:sz w:val="24"/>
          <w:szCs w:val="24"/>
        </w:rPr>
        <w:t>Formazione docenti</w:t>
      </w:r>
      <w:r w:rsidRPr="001C44F9">
        <w:rPr>
          <w:rFonts w:ascii="Calibri" w:hAnsi="Calibri" w:cs="Calibri"/>
          <w:b/>
          <w:bCs/>
          <w:sz w:val="22"/>
          <w:szCs w:val="22"/>
          <w:lang w:eastAsia="en-US"/>
        </w:rPr>
        <w:t>”</w:t>
      </w:r>
    </w:p>
    <w:p w14:paraId="150B980A" w14:textId="77777777" w:rsidR="00B45301" w:rsidRPr="001C44F9" w:rsidRDefault="00B45301" w:rsidP="00B45301">
      <w:pPr>
        <w:widowControl w:val="0"/>
        <w:autoSpaceDE w:val="0"/>
        <w:autoSpaceDN w:val="0"/>
        <w:jc w:val="both"/>
        <w:rPr>
          <w:rFonts w:ascii="Calibri" w:hAnsi="Calibri" w:cs="Calibri"/>
          <w:b/>
          <w:bCs/>
          <w:sz w:val="22"/>
          <w:szCs w:val="22"/>
          <w:lang w:eastAsia="en-US"/>
        </w:rPr>
      </w:pPr>
      <w:r w:rsidRPr="001C44F9">
        <w:rPr>
          <w:rFonts w:ascii="Calibri" w:hAnsi="Calibri" w:cs="Calibri"/>
          <w:b/>
          <w:bCs/>
          <w:sz w:val="22"/>
          <w:szCs w:val="22"/>
          <w:lang w:eastAsia="en-US"/>
        </w:rPr>
        <w:t xml:space="preserve"> Codice Progetto: </w:t>
      </w:r>
      <w:bookmarkStart w:id="1" w:name="_Hlk240658813"/>
      <w:r w:rsidRPr="001C44F9">
        <w:rPr>
          <w:b/>
          <w:sz w:val="22"/>
          <w:szCs w:val="22"/>
        </w:rPr>
        <w:t>ESO4.5.A</w:t>
      </w:r>
      <w:proofErr w:type="gramStart"/>
      <w:r w:rsidRPr="001C44F9">
        <w:rPr>
          <w:b/>
          <w:sz w:val="22"/>
          <w:szCs w:val="22"/>
        </w:rPr>
        <w:t>2.B</w:t>
      </w:r>
      <w:proofErr w:type="gramEnd"/>
      <w:r w:rsidRPr="001C44F9">
        <w:rPr>
          <w:b/>
          <w:sz w:val="22"/>
          <w:szCs w:val="22"/>
        </w:rPr>
        <w:t>-FSEPNCA-2026-405</w:t>
      </w:r>
      <w:bookmarkEnd w:id="1"/>
    </w:p>
    <w:p w14:paraId="78D47C57" w14:textId="77777777" w:rsidR="00B45301" w:rsidRDefault="00B45301" w:rsidP="00B45301">
      <w:pPr>
        <w:widowControl w:val="0"/>
        <w:tabs>
          <w:tab w:val="left" w:pos="1733"/>
        </w:tabs>
        <w:autoSpaceDE w:val="0"/>
        <w:autoSpaceDN w:val="0"/>
        <w:ind w:right="284"/>
        <w:rPr>
          <w:rFonts w:asciiTheme="minorHAnsi" w:eastAsia="Calibri" w:hAnsiTheme="minorHAnsi" w:cstheme="minorHAnsi"/>
          <w:bCs/>
          <w:i/>
          <w:iCs/>
          <w:sz w:val="24"/>
          <w:szCs w:val="24"/>
          <w:lang w:eastAsia="en-US"/>
        </w:rPr>
      </w:pPr>
      <w:r w:rsidRPr="001C44F9">
        <w:rPr>
          <w:rFonts w:ascii="Calibri" w:hAnsi="Calibri" w:cs="Calibri"/>
          <w:b/>
          <w:bCs/>
          <w:sz w:val="22"/>
          <w:szCs w:val="22"/>
          <w:lang w:eastAsia="en-US"/>
        </w:rPr>
        <w:t xml:space="preserve"> CUP: </w:t>
      </w:r>
      <w:bookmarkStart w:id="2" w:name="_Hlk240658771"/>
      <w:r w:rsidRPr="001C44F9">
        <w:rPr>
          <w:b/>
          <w:sz w:val="24"/>
          <w:szCs w:val="24"/>
        </w:rPr>
        <w:t>H64D26001030007</w:t>
      </w:r>
    </w:p>
    <w:bookmarkEnd w:id="2"/>
    <w:p w14:paraId="7AF5683D" w14:textId="77777777" w:rsidR="00B45301" w:rsidRDefault="00B45301"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0B846281" w14:textId="77777777" w:rsidR="00B45301" w:rsidRDefault="00B45301"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33ACE97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000C3822"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nel ruolo di __________________per il progetto </w:t>
      </w:r>
      <w:r w:rsidR="008806EC">
        <w:rPr>
          <w:rFonts w:asciiTheme="minorHAnsi" w:eastAsiaTheme="minorEastAsia" w:hAnsiTheme="minorHAnsi" w:cstheme="minorHAnsi"/>
          <w:b/>
          <w:bCs/>
          <w:sz w:val="24"/>
          <w:szCs w:val="24"/>
        </w:rPr>
        <w:t>di cui in oggetto</w:t>
      </w:r>
    </w:p>
    <w:p w14:paraId="33C76C33" w14:textId="30B8FA1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coinvolge interessi di soggetti od organizzazioni di cui sia tutore, curatore, procuratore o agente, titolare effettivo, ovvero di enti, associazioni anche non </w:t>
      </w:r>
      <w:r w:rsidRPr="00862792">
        <w:rPr>
          <w:rFonts w:asciiTheme="minorHAnsi" w:eastAsiaTheme="minorEastAsia" w:hAnsiTheme="minorHAnsi" w:cstheme="minorHAnsi"/>
          <w:bCs/>
          <w:sz w:val="24"/>
          <w:szCs w:val="24"/>
        </w:rPr>
        <w:lastRenderedPageBreak/>
        <w:t>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bookmarkStart w:id="3" w:name="_GoBack"/>
      <w:bookmarkEnd w:id="3"/>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8A5F93">
      <w:footerReference w:type="even" r:id="rId9"/>
      <w:footerReference w:type="default" r:id="rId10"/>
      <w:pgSz w:w="11907" w:h="16839" w:code="9"/>
      <w:pgMar w:top="709"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98AE7" w14:textId="77777777" w:rsidR="00034534" w:rsidRDefault="00034534">
      <w:r>
        <w:separator/>
      </w:r>
    </w:p>
  </w:endnote>
  <w:endnote w:type="continuationSeparator" w:id="0">
    <w:p w14:paraId="23A1941B" w14:textId="77777777" w:rsidR="00034534" w:rsidRDefault="00034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9C4C97" w14:textId="77777777" w:rsidR="00034534" w:rsidRDefault="00034534">
      <w:r>
        <w:separator/>
      </w:r>
    </w:p>
  </w:footnote>
  <w:footnote w:type="continuationSeparator" w:id="0">
    <w:p w14:paraId="6AF7C7F9" w14:textId="77777777" w:rsidR="00034534" w:rsidRDefault="00034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5948"/>
    <w:rsid w:val="00016658"/>
    <w:rsid w:val="000167FA"/>
    <w:rsid w:val="00021EB3"/>
    <w:rsid w:val="0003018C"/>
    <w:rsid w:val="000309DF"/>
    <w:rsid w:val="00034534"/>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1A9"/>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26E9F"/>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06EC"/>
    <w:rsid w:val="00881E62"/>
    <w:rsid w:val="0088310B"/>
    <w:rsid w:val="00883FF4"/>
    <w:rsid w:val="008857BF"/>
    <w:rsid w:val="00886859"/>
    <w:rsid w:val="008914AF"/>
    <w:rsid w:val="00897BDF"/>
    <w:rsid w:val="008A1E97"/>
    <w:rsid w:val="008A3783"/>
    <w:rsid w:val="008A38C8"/>
    <w:rsid w:val="008A5F93"/>
    <w:rsid w:val="008B0C6C"/>
    <w:rsid w:val="008B1FC8"/>
    <w:rsid w:val="008B2A26"/>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6FC"/>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5301"/>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1479"/>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04EC"/>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6BAA7F-FD0A-45E3-8BEE-718D0A6BE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3058</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3501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Giuseppina Zannini</cp:lastModifiedBy>
  <cp:revision>2</cp:revision>
  <cp:lastPrinted>2026-09-18T20:42:00Z</cp:lastPrinted>
  <dcterms:created xsi:type="dcterms:W3CDTF">2026-09-18T20:42:00Z</dcterms:created>
  <dcterms:modified xsi:type="dcterms:W3CDTF">2026-09-18T20:42:00Z</dcterms:modified>
</cp:coreProperties>
</file>